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jasmine boyd</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jasmine</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boyd</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209 west raye dr chicago heights 60411</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jasmineboyd1450@gmail.com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+17089416271</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maeve</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3/19/2021</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mac</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12/4/2019</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8/4/2026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