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lucy lawless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lucy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lawless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2040 Chestnut Avenue, Wilmette, IL, USA Wilmette, IL, USA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lucylawlessbcba@gmail.com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+17274214341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3/21/2019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