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Michael Weisert</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Michael</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Weisert</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1729 Larkdale Road Northbrook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mweisert@gmail.com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+113128574499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Teddy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12/22/2016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8/13/2026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