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Jake Fine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Jake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Fine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1060 North Avenue, Highland Park, IL, USA Highland Park, IL, USA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jakefine19@gmail.com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+18479759024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Logan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9/16/2019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