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michelle dusel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michelle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dusel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6669 n. ionia chicago 60646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michellebalice@gmail.com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+17734207037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bette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2/6/2018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