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Pooja DeMasi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Pooja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DeMasi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1230 Kajer Ln Lake Forest 60045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ranapooja77@gmail.com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+117322321110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Lucia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10/14/2013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