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Mat Biscan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Biscan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4633 N Karlov Ave Chicago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mdbiscan@gmail.com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+17733160927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Margot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12/14/2021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June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1/2/2023</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