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grace lasch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grace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lasch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6461 n newland ave chi 60631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gracemargaret7@icloud.com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+18476445974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emmet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9/25/2015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