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zach moran</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zach</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moran</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7026 W. Farragut Ave Chicago 60656</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zmoran22@gmail.com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+13193318695</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Brayden</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10/17/2013</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Nora</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11/8/2016</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8/6/2026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