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Sean Dondanville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Dondanville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717 Westgate Rd Deerfield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sdondanv@gmail.com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+18476681153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Roya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2/14/2019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Rowan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6/28/2021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