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Katie Seward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Seward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1187 Hummingbird Ln Grayslake, IL, USA 60030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meyerhoffkatie@gmail.com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+17573763101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Maxwell</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12/28/2018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