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ewa jjelesnianska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ewa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jjelesnianska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4826n mobile chicago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ewajele@yahoo.com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+18474097872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adler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10/30/2018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jett</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2/22/2023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