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courtney levin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courtney</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levin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304 11th st nw altoona 50009</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courtneylevin12@gmail.com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+15157219005</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Henry</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12/21/2021</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8/15/2026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