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steve sfikas</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steve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sfikas</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6729 kilpatrick lincolnwood 60712</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frstamati@gmail.com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+18478773674</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anastasia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7/28/2014</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sophia</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9/6/2016</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lia</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6/8/2019</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8/21/2026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