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malkie mashiach</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malkie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mashiach</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6513 North Kimball Avenue, Lincolnwood, IL, USA Lincolnwood, IL, USA 60712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ymmashiach@gmail.com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+18478942549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raphaella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2/1/2017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joey</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12/5/2019</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8/25/2026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