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Melanie Gunn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Melanie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Gunn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997 Harmony Lake Parkway, St. Peters, MO, USA Cottleville, MO, USA 63376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mesk8gr8@flash.net</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+18472247486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Eleanore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3/3/2020</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8/10/2026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