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Bruni Hirsch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Bruni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Hirsch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730 Linden Avenue, Wilmette, IL, USA Wilmette, IL, USA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brunihirsch@gmail.com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+18472090535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Saul Muram</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6/25/2018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Theo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6/21/2018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