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Sylwia Podraza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Sylwia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Podraza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9637 sw hwy Oak Lawn, IL, USA 60453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mozeaniol@gmail.com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+17733312420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Stella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9/8/2015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Julia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2/12/2019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Neli</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9/20/2020</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