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Kelly Hack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Kelly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102 Patricia Ln Prospect Heights, IL, United States 60070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kellyh101518@gmail.com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+18472433837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Jimmy Hack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3/10/2020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Bobby Hack</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10/15/2018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