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chris lindber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chris</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lindber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1933 maplewood road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jcjeny1@aol.com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+18475285447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scottie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2/14/2023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8/30/2026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