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shoma vacha</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shoma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vacha</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2281 douglas ave des plaines 60018</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vachachiras@gmail.com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+16309467935</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olivia</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1/26/2017</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avery</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10/17/2019</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8/29/2026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