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Emily Vyncke</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Emily</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Vyncke</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330 Sunset Court Northbrook 60062</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emily.j.vyncke@gmail.com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+116178233869</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Penelope</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11/20/2018</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8/27/2026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