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Julie Cimaglio</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Julie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Cimaglio</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1611 Imperial Drive, Glenview, IL, USA Glenview, IL, USA 60026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julie.cimaglio@gmail.com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+13129199271</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Denali Paramadilok</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12/2/2020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Dakota</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9/17/2023</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8/29/2026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