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Melissa Moeller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Melissa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Moeller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491 S Burno Dr, Palatine 60067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mknapp98@yahoo.com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+13174507087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Maddie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5/21/2012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