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Dean Baxtresser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Dean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Baxtresser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11208 Stephalee Ln, Rockville, MD, USA Rockville 20852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deanbax@gmail.com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+12025383622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Emmett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6/4/2020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