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Adam Haag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Adam</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Haag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850 Sheridan Road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adam.m.haag@gmail.com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+14128749693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Mackenzie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7/5/2017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8/23/2026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