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Gabrielle Bunyi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Gabrielle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Bunyi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5155 Weber Ln Skokie 60077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gabrielle.bunyi@gmail.com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+17739833712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11/12/2018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Lucas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