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Noor Alnasser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Noor</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Alnasser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610 Revere Road, Glenview, IL, USA Glenview, IL, USA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noor.alnasser@gmail.com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+16095584014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Balkees</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12/6/2013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Jenan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6/16/2016</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Kenda</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6/30/2020</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