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Hiba Kerdy</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Hiba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Kerdy</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1310 Whitney Ln Buffalo Grove 60089</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hiba.kerdy@gmail.com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+12065010105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Celine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9/16/2018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Theia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9/16/2018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Noah</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5/24/2016</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