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katie mcquerrie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mcquerrie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2000 elmwood ave buffalo grove rd 60081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katiesims11@gmail.com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+18477911939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annie mcquerrie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6/6/2019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