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bhavin doshi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bhavin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doshi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1199 East Port Clinton Road, Vernon Hills, IL, USA Vernon Hills, IL, USA 60061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jalebiundhyu@gmail.com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+16503875689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krish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12/12/2019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