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debbie whitehill</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debbie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whitehill</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18Cutting Cross Way wayland 01778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debbie.wnitenill@gmaol.com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+16178942312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aria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1/31/2016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jacob</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1/31/2014</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