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Steve glod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Steve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glod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1900 w ainslie  chicago 60640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stevegld@gmail.com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+1321314778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Ayla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6/8/2022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Kash</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2/20/2020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