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zivya feifel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zivya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feifel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3745 enfield skokie 60076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zivyafeifel@gmail.com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+17734122777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yamit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12/26/2016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