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emily venson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emily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venson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1274 oak trail dr libertyville 60048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emilyvenson@gmail.com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+13123755922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campell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8/8/2014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crosby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10/17/2017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