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Michael Streff</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Michael</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Streff</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701 North Kaspar Avenue, Arlington Heights, IL, USA Arlington Heights 60004</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mstreff@att.net</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+17738924804</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Emma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8/18/2018</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Noah</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6/26/2013</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8/22/2026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