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Blake Slagter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Blake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Slagter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4437 N Mason Ave Chicago 60630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blakeslagter@gmail.com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+17087179225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Cecilija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Mila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7/6/2021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