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katherine sivard</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katherine</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sivard</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1519 edgewood winnetka 60093</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kate.sivard@gmail.com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+18476512687</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James</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11/16/2017</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8/29/2026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