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eva atias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eva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atias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3815 enfield ave skokie 60076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evatias1410@gmail.com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+16824333786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ariel</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5/7/2019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gaya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5/18/2020</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shay</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9/14/2022</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