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amruta joshi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amruta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joshi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1100 bogart st  des plaines 60018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amruta.joshi026@gmail.com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+18457062754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arjun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6/14/2023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