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Annabella Marconi</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Annabella</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Marconi</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1411 Emerson Street, Evanston, IL, USA Evanston, IL, USA 60201</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bellamarconi13@me.com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+18474776322</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8/11/2026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