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Mustafa Karakaplan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Mustafa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Karakaplan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1844 Lincoln Ave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mukarakaplan@yahoo.com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+19794220606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Adora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1/16/2017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