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Dyan Westropp</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Dyan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Westropp</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70 W Honeysuckle Road Lake Forest 60045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dyan.westropp@gmail.com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+13125026148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Hannah</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11/5/2015</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Claire</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8/28/2018</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Cameron</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8/28/2018</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8/25/2026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