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Jenny Stein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Jenny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Stein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262 Coachmaker Drive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jennyk1026@gmail.com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+18476309119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Dayna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12/28/2018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