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Kaylee Stumler</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Kaylee</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Stumler</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11546 Forest Hill Circle, Sellersburg, IN, USA Sellersburg, IN, USA 47172</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Kayleeds@icloud.com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+18122924806</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