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ursula kopec</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ursula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kopec</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840 bermuda dunes plae illinios 60062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emilyslays88@yahoo.com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+18476307080</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emily</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4/8/2014</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8/7/2026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