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Sean Ferrell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Ferrell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934 Rolling Pass, Glenview, IL, USA Glenview, IL, USA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shferrell@gmail.com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+12038417245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Reese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