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Elizaberh Bollwerk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Elizaberh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Bollwerk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3007M Morgantown Rd Charlottesville 22903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ebollwerk@gmail.com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+12404017338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George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2/25/2018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