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Daniel Owings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Daniel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Owings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6633 N Newgard Ave Chicago 60626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daowings@gmail.com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+112052997530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Calliope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Hope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5/27/2020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