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andrea maciejewski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andrea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maciejewski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665 forest ave glen ellyn 60137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kenandandream@gmail.com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+13126367457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dash</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1/4/2019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beaux</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8/12/2016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